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5D286" w14:textId="77777777" w:rsidR="00CD4CA0" w:rsidRDefault="00CD4CA0" w:rsidP="00CD4CA0">
      <w:pPr>
        <w:pStyle w:val="Hlavika"/>
        <w:tabs>
          <w:tab w:val="clear" w:pos="4536"/>
          <w:tab w:val="clear" w:pos="9072"/>
          <w:tab w:val="left" w:pos="540"/>
        </w:tabs>
        <w:rPr>
          <w:b/>
        </w:rPr>
      </w:pPr>
      <w:r>
        <w:rPr>
          <w:b/>
        </w:rPr>
        <w:t xml:space="preserve">OBEC  Jamník </w:t>
      </w:r>
    </w:p>
    <w:p w14:paraId="06CE5D6C" w14:textId="77777777" w:rsidR="00CD4CA0" w:rsidRDefault="00CD4CA0" w:rsidP="00CD4CA0">
      <w:pPr>
        <w:pStyle w:val="Hlavika"/>
        <w:tabs>
          <w:tab w:val="clear" w:pos="4536"/>
          <w:tab w:val="clear" w:pos="9072"/>
          <w:tab w:val="left" w:pos="540"/>
        </w:tabs>
      </w:pPr>
      <w:r>
        <w:t>Obecný úrad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143484A7" w14:textId="231C4492" w:rsidR="00CD4CA0" w:rsidRPr="00CD4CA0" w:rsidRDefault="00CD4CA0" w:rsidP="00CD4CA0">
      <w:pPr>
        <w:pStyle w:val="Hlavika"/>
        <w:tabs>
          <w:tab w:val="clear" w:pos="4536"/>
          <w:tab w:val="clear" w:pos="9072"/>
          <w:tab w:val="left" w:pos="540"/>
        </w:tabs>
        <w:rPr>
          <w:b/>
        </w:rPr>
      </w:pPr>
      <w:r>
        <w:t>Adresa: Jamník č. 192, 033 01  Liptovský Hrádok                   ________________________________________________________________________</w:t>
      </w:r>
      <w:r>
        <w:rPr>
          <w:sz w:val="16"/>
        </w:rPr>
        <w:tab/>
      </w:r>
    </w:p>
    <w:p w14:paraId="3DD1C7EB" w14:textId="065D792E" w:rsidR="00CD4CA0" w:rsidRDefault="00CD4CA0" w:rsidP="00CD4CA0">
      <w:pPr>
        <w:pStyle w:val="Nzov"/>
        <w:rPr>
          <w:rFonts w:ascii="Times New Roman" w:hAnsi="Times New Roman"/>
          <w:i w:val="0"/>
          <w:iCs w:val="0"/>
          <w:szCs w:val="28"/>
        </w:rPr>
      </w:pPr>
      <w:r>
        <w:t>ŽIADOSŤ O DOTÁCIU  Z ROZPOČTU MESTA/OBCE</w: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229CE" wp14:editId="42B3CA1C">
                <wp:simplePos x="0" y="0"/>
                <wp:positionH relativeFrom="page">
                  <wp:posOffset>900430</wp:posOffset>
                </wp:positionH>
                <wp:positionV relativeFrom="page">
                  <wp:posOffset>900430</wp:posOffset>
                </wp:positionV>
                <wp:extent cx="6057900" cy="0"/>
                <wp:effectExtent l="0" t="0" r="4445" b="444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A80A5D6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9pt,70.9pt" to="547.9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" stroked="f">
                <w10:wrap anchorx="page" anchory="page"/>
              </v:line>
            </w:pict>
          </mc:Fallback>
        </mc:AlternateContent>
      </w:r>
    </w:p>
    <w:p w14:paraId="33EF66A0" w14:textId="77777777" w:rsidR="00CD4CA0" w:rsidRDefault="00CD4CA0" w:rsidP="00CD4CA0">
      <w:pPr>
        <w:tabs>
          <w:tab w:val="left" w:pos="3255"/>
        </w:tabs>
        <w:rPr>
          <w:b/>
          <w:bCs/>
          <w:i/>
          <w:iCs/>
        </w:rPr>
      </w:pPr>
    </w:p>
    <w:p w14:paraId="0240E351" w14:textId="77777777" w:rsidR="00CD4CA0" w:rsidRPr="008B3230" w:rsidRDefault="00CD4CA0" w:rsidP="00CD4CA0">
      <w:pPr>
        <w:ind w:left="360" w:hanging="360"/>
        <w:rPr>
          <w:i/>
          <w:iCs/>
        </w:rPr>
      </w:pPr>
      <w:r>
        <w:rPr>
          <w:b/>
          <w:bCs/>
        </w:rPr>
        <w:t>Oblasť</w:t>
      </w:r>
      <w:r>
        <w:t xml:space="preserve"> (</w:t>
      </w:r>
      <w:r w:rsidRPr="00354D68">
        <w:rPr>
          <w:b/>
          <w:i/>
        </w:rPr>
        <w:t>podčiarknite</w:t>
      </w:r>
      <w:r>
        <w:t>):</w:t>
      </w:r>
      <w:r>
        <w:rPr>
          <w:i/>
          <w:iCs/>
        </w:rPr>
        <w:t xml:space="preserve">      </w:t>
      </w:r>
      <w:r>
        <w:rPr>
          <w:b/>
          <w:bCs/>
          <w:i/>
          <w:iCs/>
        </w:rPr>
        <w:t xml:space="preserve">   </w:t>
      </w:r>
      <w:r>
        <w:rPr>
          <w:i/>
          <w:iCs/>
        </w:rPr>
        <w:t xml:space="preserve"> </w:t>
      </w:r>
    </w:p>
    <w:p w14:paraId="0E5D5014" w14:textId="20D37676" w:rsidR="00CD4CA0" w:rsidRPr="008B3230" w:rsidRDefault="00CD4CA0" w:rsidP="00CD4CA0">
      <w:pPr>
        <w:rPr>
          <w:sz w:val="22"/>
          <w:szCs w:val="22"/>
        </w:rPr>
      </w:pPr>
      <w:r w:rsidRPr="008B3230">
        <w:rPr>
          <w:sz w:val="22"/>
          <w:szCs w:val="22"/>
          <w:u w:val="single"/>
        </w:rPr>
        <w:t>Všeobecne prospešné služby:</w:t>
      </w:r>
      <w:r w:rsidRPr="008B3230">
        <w:rPr>
          <w:sz w:val="22"/>
          <w:szCs w:val="22"/>
        </w:rPr>
        <w:t xml:space="preserve">  </w:t>
      </w:r>
      <w:bookmarkStart w:id="0" w:name="_GoBack"/>
      <w:bookmarkEnd w:id="0"/>
      <w:r w:rsidRPr="008B3230">
        <w:rPr>
          <w:sz w:val="22"/>
          <w:szCs w:val="22"/>
        </w:rPr>
        <w:t xml:space="preserve">                                   </w:t>
      </w:r>
    </w:p>
    <w:p w14:paraId="2CD5C4D8" w14:textId="77777777" w:rsidR="00CD4CA0" w:rsidRPr="008B3230" w:rsidRDefault="00CD4CA0" w:rsidP="00CD4CA0">
      <w:pPr>
        <w:numPr>
          <w:ilvl w:val="0"/>
          <w:numId w:val="4"/>
        </w:numPr>
        <w:rPr>
          <w:sz w:val="22"/>
          <w:szCs w:val="22"/>
        </w:rPr>
      </w:pPr>
      <w:r w:rsidRPr="008B3230">
        <w:rPr>
          <w:sz w:val="22"/>
          <w:szCs w:val="22"/>
        </w:rPr>
        <w:t>Poskytovanie zdravotnej starostlivosti,</w:t>
      </w:r>
    </w:p>
    <w:p w14:paraId="1FED5814" w14:textId="77777777" w:rsidR="00CD4CA0" w:rsidRPr="008B3230" w:rsidRDefault="00CD4CA0" w:rsidP="00CD4CA0">
      <w:pPr>
        <w:numPr>
          <w:ilvl w:val="0"/>
          <w:numId w:val="5"/>
        </w:numPr>
        <w:rPr>
          <w:sz w:val="22"/>
          <w:szCs w:val="22"/>
        </w:rPr>
      </w:pPr>
      <w:r w:rsidRPr="008B3230">
        <w:rPr>
          <w:sz w:val="22"/>
          <w:szCs w:val="22"/>
        </w:rPr>
        <w:t>Poskytovanie sociálnej pomoci a humanitárna starostlivosť,</w:t>
      </w:r>
    </w:p>
    <w:p w14:paraId="6F58C749" w14:textId="77777777" w:rsidR="00CD4CA0" w:rsidRPr="008B3230" w:rsidRDefault="00CD4CA0" w:rsidP="00CD4CA0">
      <w:pPr>
        <w:numPr>
          <w:ilvl w:val="0"/>
          <w:numId w:val="5"/>
        </w:numPr>
        <w:rPr>
          <w:sz w:val="22"/>
          <w:szCs w:val="22"/>
        </w:rPr>
      </w:pPr>
      <w:r w:rsidRPr="008B3230">
        <w:rPr>
          <w:sz w:val="22"/>
          <w:szCs w:val="22"/>
        </w:rPr>
        <w:t>Tvorba, rozvoj, ochrana, obnova a prezentácia duchovných a kultúrnych hodnôt,</w:t>
      </w:r>
    </w:p>
    <w:p w14:paraId="3BE23B6C" w14:textId="77777777" w:rsidR="00CD4CA0" w:rsidRPr="008B3230" w:rsidRDefault="00CD4CA0" w:rsidP="00CD4CA0">
      <w:pPr>
        <w:numPr>
          <w:ilvl w:val="0"/>
          <w:numId w:val="5"/>
        </w:numPr>
        <w:rPr>
          <w:sz w:val="22"/>
          <w:szCs w:val="22"/>
        </w:rPr>
      </w:pPr>
      <w:r w:rsidRPr="008B3230">
        <w:rPr>
          <w:sz w:val="22"/>
          <w:szCs w:val="22"/>
        </w:rPr>
        <w:t>Ochrana ľudských práv a základných slobôd,</w:t>
      </w:r>
    </w:p>
    <w:p w14:paraId="710E7A78" w14:textId="77777777" w:rsidR="00CD4CA0" w:rsidRPr="008B3230" w:rsidRDefault="00CD4CA0" w:rsidP="00CD4CA0">
      <w:pPr>
        <w:numPr>
          <w:ilvl w:val="0"/>
          <w:numId w:val="5"/>
        </w:numPr>
        <w:rPr>
          <w:sz w:val="22"/>
          <w:szCs w:val="22"/>
        </w:rPr>
      </w:pPr>
      <w:r w:rsidRPr="008B3230">
        <w:rPr>
          <w:sz w:val="22"/>
          <w:szCs w:val="22"/>
        </w:rPr>
        <w:t>Vzdelávanie, výchova a rozvoj telesnej kultúry,</w:t>
      </w:r>
    </w:p>
    <w:p w14:paraId="537D3E6F" w14:textId="77777777" w:rsidR="00CD4CA0" w:rsidRPr="008B3230" w:rsidRDefault="00CD4CA0" w:rsidP="00CD4CA0">
      <w:pPr>
        <w:numPr>
          <w:ilvl w:val="0"/>
          <w:numId w:val="5"/>
        </w:numPr>
        <w:rPr>
          <w:sz w:val="22"/>
          <w:szCs w:val="22"/>
        </w:rPr>
      </w:pPr>
      <w:r w:rsidRPr="008B3230">
        <w:rPr>
          <w:sz w:val="22"/>
          <w:szCs w:val="22"/>
        </w:rPr>
        <w:t>Výskum, vývoj, vedecko-technické služby a informačné služby,</w:t>
      </w:r>
    </w:p>
    <w:p w14:paraId="06D11772" w14:textId="77777777" w:rsidR="00CD4CA0" w:rsidRPr="008B3230" w:rsidRDefault="00CD4CA0" w:rsidP="00CD4CA0">
      <w:pPr>
        <w:numPr>
          <w:ilvl w:val="0"/>
          <w:numId w:val="5"/>
        </w:numPr>
        <w:rPr>
          <w:sz w:val="22"/>
          <w:szCs w:val="22"/>
        </w:rPr>
      </w:pPr>
      <w:r w:rsidRPr="008B3230">
        <w:rPr>
          <w:sz w:val="22"/>
          <w:szCs w:val="22"/>
        </w:rPr>
        <w:t>Tvorba a ochrana životného prostredia a ochrana zdravia obyvateľstva,</w:t>
      </w:r>
    </w:p>
    <w:p w14:paraId="1E7D3234" w14:textId="77777777" w:rsidR="00CD4CA0" w:rsidRPr="008B3230" w:rsidRDefault="00CD4CA0" w:rsidP="00CD4CA0">
      <w:pPr>
        <w:numPr>
          <w:ilvl w:val="0"/>
          <w:numId w:val="5"/>
        </w:numPr>
        <w:rPr>
          <w:sz w:val="22"/>
          <w:szCs w:val="22"/>
        </w:rPr>
      </w:pPr>
      <w:r w:rsidRPr="008B3230">
        <w:rPr>
          <w:sz w:val="22"/>
          <w:szCs w:val="22"/>
        </w:rPr>
        <w:t>Služby na podporu regionálneho rozvoja a zamestnanosti.</w:t>
      </w:r>
    </w:p>
    <w:p w14:paraId="43FBBACC" w14:textId="77777777" w:rsidR="00CD4CA0" w:rsidRPr="008B3230" w:rsidRDefault="00CD4CA0" w:rsidP="00CD4CA0">
      <w:pPr>
        <w:numPr>
          <w:ilvl w:val="0"/>
          <w:numId w:val="5"/>
        </w:numPr>
        <w:rPr>
          <w:sz w:val="22"/>
          <w:szCs w:val="22"/>
        </w:rPr>
      </w:pPr>
      <w:r w:rsidRPr="008B3230">
        <w:rPr>
          <w:sz w:val="22"/>
          <w:szCs w:val="22"/>
        </w:rPr>
        <w:t>Zabezpečovanie bývania, správy, údržby a obnovy bytového fondu.</w:t>
      </w:r>
    </w:p>
    <w:p w14:paraId="2B3A1002" w14:textId="77777777" w:rsidR="00CD4CA0" w:rsidRPr="008B3230" w:rsidRDefault="00CD4CA0" w:rsidP="00CD4CA0">
      <w:pPr>
        <w:rPr>
          <w:sz w:val="22"/>
          <w:szCs w:val="22"/>
        </w:rPr>
      </w:pPr>
    </w:p>
    <w:p w14:paraId="6D84E5C7" w14:textId="3447D115" w:rsidR="00CD4CA0" w:rsidRPr="008B3230" w:rsidRDefault="00CD4CA0" w:rsidP="00CD4CA0">
      <w:pPr>
        <w:tabs>
          <w:tab w:val="left" w:pos="3240"/>
        </w:tabs>
        <w:rPr>
          <w:sz w:val="22"/>
          <w:szCs w:val="22"/>
        </w:rPr>
      </w:pPr>
      <w:r w:rsidRPr="008B3230">
        <w:rPr>
          <w:sz w:val="22"/>
          <w:szCs w:val="22"/>
          <w:u w:val="single"/>
        </w:rPr>
        <w:t>Verejnoprospešný účel:</w:t>
      </w:r>
      <w:r w:rsidRPr="008B3230">
        <w:rPr>
          <w:sz w:val="22"/>
          <w:szCs w:val="22"/>
        </w:rPr>
        <w:t xml:space="preserve">                                              </w:t>
      </w:r>
    </w:p>
    <w:p w14:paraId="1E700752" w14:textId="77777777" w:rsidR="00CD4CA0" w:rsidRPr="008B3230" w:rsidRDefault="00CD4CA0" w:rsidP="00CD4CA0">
      <w:pPr>
        <w:rPr>
          <w:sz w:val="22"/>
          <w:szCs w:val="22"/>
        </w:rPr>
      </w:pPr>
      <w:r w:rsidRPr="008B3230">
        <w:rPr>
          <w:sz w:val="22"/>
          <w:szCs w:val="22"/>
        </w:rPr>
        <w:t xml:space="preserve">       l. Rozvoj a ochrana duchovných a kultúrnych hodnôt,</w:t>
      </w:r>
    </w:p>
    <w:p w14:paraId="4AD58A5D" w14:textId="77777777" w:rsidR="00CD4CA0" w:rsidRPr="008B3230" w:rsidRDefault="00CD4CA0" w:rsidP="00CD4CA0">
      <w:pPr>
        <w:rPr>
          <w:sz w:val="22"/>
          <w:szCs w:val="22"/>
        </w:rPr>
      </w:pPr>
      <w:r w:rsidRPr="008B3230">
        <w:rPr>
          <w:sz w:val="22"/>
          <w:szCs w:val="22"/>
        </w:rPr>
        <w:t xml:space="preserve">      2. Realizácia a ochrana ľudských práv alebo iných humanitných cieľov,</w:t>
      </w:r>
    </w:p>
    <w:p w14:paraId="7D29E6C0" w14:textId="77777777" w:rsidR="00CD4CA0" w:rsidRPr="008B3230" w:rsidRDefault="00CD4CA0" w:rsidP="00CD4CA0">
      <w:pPr>
        <w:rPr>
          <w:sz w:val="22"/>
          <w:szCs w:val="22"/>
        </w:rPr>
      </w:pPr>
      <w:r w:rsidRPr="008B3230">
        <w:rPr>
          <w:sz w:val="22"/>
          <w:szCs w:val="22"/>
        </w:rPr>
        <w:t xml:space="preserve">      3. Ochrana a tvorba životného prostredia,</w:t>
      </w:r>
    </w:p>
    <w:p w14:paraId="4B865334" w14:textId="77777777" w:rsidR="00CD4CA0" w:rsidRDefault="00CD4CA0" w:rsidP="00CD4CA0">
      <w:pPr>
        <w:rPr>
          <w:sz w:val="22"/>
          <w:szCs w:val="22"/>
        </w:rPr>
      </w:pPr>
      <w:r>
        <w:rPr>
          <w:sz w:val="22"/>
          <w:szCs w:val="22"/>
        </w:rPr>
        <w:t xml:space="preserve">      4. Zachovanie prírodných hodnôt,</w:t>
      </w:r>
    </w:p>
    <w:p w14:paraId="7B32CAAD" w14:textId="77777777" w:rsidR="00CD4CA0" w:rsidRDefault="00CD4CA0" w:rsidP="00CD4CA0">
      <w:pPr>
        <w:rPr>
          <w:sz w:val="22"/>
          <w:szCs w:val="22"/>
        </w:rPr>
      </w:pPr>
      <w:r>
        <w:rPr>
          <w:sz w:val="22"/>
          <w:szCs w:val="22"/>
        </w:rPr>
        <w:t xml:space="preserve">      5. Ochrana zdravia,</w:t>
      </w:r>
    </w:p>
    <w:p w14:paraId="6696586A" w14:textId="77777777" w:rsidR="00CD4CA0" w:rsidRDefault="00CD4CA0" w:rsidP="00CD4CA0">
      <w:pPr>
        <w:rPr>
          <w:sz w:val="22"/>
          <w:szCs w:val="22"/>
        </w:rPr>
      </w:pPr>
      <w:r>
        <w:rPr>
          <w:sz w:val="22"/>
          <w:szCs w:val="22"/>
        </w:rPr>
        <w:t xml:space="preserve">      6. Ochrana práv detí a mládeže,</w:t>
      </w:r>
    </w:p>
    <w:p w14:paraId="30CAC73B" w14:textId="77777777" w:rsidR="00CD4CA0" w:rsidRDefault="00CD4CA0" w:rsidP="00CD4CA0">
      <w:pPr>
        <w:rPr>
          <w:sz w:val="22"/>
          <w:szCs w:val="22"/>
        </w:rPr>
      </w:pPr>
      <w:r>
        <w:rPr>
          <w:sz w:val="22"/>
          <w:szCs w:val="22"/>
        </w:rPr>
        <w:t xml:space="preserve">      7. Rozvoj vedy, vzdelania, telovýchovy, </w:t>
      </w:r>
    </w:p>
    <w:p w14:paraId="6E49EB69" w14:textId="77777777" w:rsidR="00CD4CA0" w:rsidRDefault="00CD4CA0" w:rsidP="00CD4CA0">
      <w:pPr>
        <w:rPr>
          <w:sz w:val="22"/>
          <w:szCs w:val="22"/>
        </w:rPr>
      </w:pPr>
      <w:r>
        <w:rPr>
          <w:sz w:val="22"/>
          <w:szCs w:val="22"/>
        </w:rPr>
        <w:t xml:space="preserve">      8. Plnenie individuálnej určenej humanitnej pomoci pre jednotlivca alebo skupinu osôb,   </w:t>
      </w:r>
    </w:p>
    <w:p w14:paraId="24D91834" w14:textId="77777777" w:rsidR="00CD4CA0" w:rsidRDefault="00CD4CA0" w:rsidP="00CD4CA0">
      <w:pPr>
        <w:rPr>
          <w:sz w:val="22"/>
          <w:szCs w:val="22"/>
        </w:rPr>
      </w:pPr>
      <w:r>
        <w:rPr>
          <w:sz w:val="22"/>
          <w:szCs w:val="22"/>
        </w:rPr>
        <w:t xml:space="preserve">          ktoré sa ocitli v ohrození života alebo potrebujú naliehavú pomoc pri postihnutí živel-</w:t>
      </w:r>
    </w:p>
    <w:p w14:paraId="37823C83" w14:textId="77777777" w:rsidR="00CD4CA0" w:rsidRDefault="00CD4CA0" w:rsidP="00CD4CA0">
      <w:pPr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proofErr w:type="spellStart"/>
      <w:r>
        <w:rPr>
          <w:sz w:val="22"/>
          <w:szCs w:val="22"/>
        </w:rPr>
        <w:t>nou</w:t>
      </w:r>
      <w:proofErr w:type="spellEnd"/>
      <w:r>
        <w:rPr>
          <w:sz w:val="22"/>
          <w:szCs w:val="22"/>
        </w:rPr>
        <w:t xml:space="preserve"> pohromou. </w:t>
      </w:r>
    </w:p>
    <w:p w14:paraId="1A583B38" w14:textId="77777777" w:rsidR="00CD4CA0" w:rsidRDefault="00CD4CA0" w:rsidP="00CD4CA0">
      <w:pPr>
        <w:rPr>
          <w:sz w:val="22"/>
          <w:szCs w:val="22"/>
        </w:rPr>
      </w:pPr>
    </w:p>
    <w:tbl>
      <w:tblPr>
        <w:tblW w:w="9321" w:type="dxa"/>
        <w:tblInd w:w="-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4960"/>
        <w:gridCol w:w="8"/>
      </w:tblGrid>
      <w:tr w:rsidR="00CD4CA0" w14:paraId="637AC06E" w14:textId="77777777" w:rsidTr="00DF6239">
        <w:trPr>
          <w:gridAfter w:val="1"/>
          <w:wAfter w:w="8" w:type="dxa"/>
          <w:cantSplit/>
          <w:trHeight w:val="631"/>
        </w:trPr>
        <w:tc>
          <w:tcPr>
            <w:tcW w:w="4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8DB6" w14:textId="77777777" w:rsidR="00CD4CA0" w:rsidRDefault="00CD4CA0" w:rsidP="00CD4CA0">
            <w:pPr>
              <w:numPr>
                <w:ilvl w:val="0"/>
                <w:numId w:val="1"/>
              </w:num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Žiadateľ – názov, obchodné meno</w:t>
            </w:r>
          </w:p>
          <w:p w14:paraId="6C1D6C10" w14:textId="77777777" w:rsidR="00CD4CA0" w:rsidRDefault="00CD4CA0" w:rsidP="00CD4CA0">
            <w:pPr>
              <w:numPr>
                <w:ilvl w:val="0"/>
                <w:numId w:val="1"/>
              </w:num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(v súlade s označením v príslušnom registri):</w:t>
            </w:r>
            <w:r>
              <w:rPr>
                <w:b/>
                <w:bCs/>
                <w:sz w:val="16"/>
                <w:szCs w:val="16"/>
              </w:rPr>
              <w:t xml:space="preserve">      </w:t>
            </w: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7FB3" w14:textId="77777777" w:rsidR="00CD4CA0" w:rsidRDefault="00CD4CA0" w:rsidP="00556259">
            <w:pPr>
              <w:snapToGri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D4CA0" w14:paraId="268FE6CD" w14:textId="77777777" w:rsidTr="00DF6239">
        <w:trPr>
          <w:gridAfter w:val="1"/>
          <w:wAfter w:w="8" w:type="dxa"/>
          <w:cantSplit/>
          <w:trHeight w:val="429"/>
        </w:trPr>
        <w:tc>
          <w:tcPr>
            <w:tcW w:w="4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23F5" w14:textId="77777777" w:rsidR="00CD4CA0" w:rsidRDefault="00CD4CA0" w:rsidP="00556259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Právna forma:</w:t>
            </w:r>
          </w:p>
          <w:p w14:paraId="4CB172B4" w14:textId="77777777" w:rsidR="00CD4CA0" w:rsidRDefault="00CD4CA0" w:rsidP="00556259">
            <w:pPr>
              <w:rPr>
                <w:b/>
                <w:bCs/>
              </w:rPr>
            </w:pP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13E" w14:textId="77777777" w:rsidR="00CD4CA0" w:rsidRDefault="00CD4CA0" w:rsidP="00556259">
            <w:pPr>
              <w:snapToGri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D4CA0" w14:paraId="062C6DD5" w14:textId="77777777" w:rsidTr="00DF6239">
        <w:trPr>
          <w:gridAfter w:val="1"/>
          <w:wAfter w:w="8" w:type="dxa"/>
          <w:cantSplit/>
          <w:trHeight w:val="602"/>
        </w:trPr>
        <w:tc>
          <w:tcPr>
            <w:tcW w:w="4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00B0" w14:textId="77777777" w:rsidR="00CD4CA0" w:rsidRDefault="00CD4CA0" w:rsidP="00CD4CA0">
            <w:pPr>
              <w:numPr>
                <w:ilvl w:val="0"/>
                <w:numId w:val="1"/>
              </w:num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Štatutárny zástupca organizácie (meno, priezvisko, funkcia):</w:t>
            </w: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6550" w14:textId="77777777" w:rsidR="00CD4CA0" w:rsidRDefault="00CD4CA0" w:rsidP="00556259">
            <w:pPr>
              <w:snapToGri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D4CA0" w14:paraId="2B1B4EC0" w14:textId="77777777" w:rsidTr="00DF6239">
        <w:trPr>
          <w:gridAfter w:val="1"/>
          <w:wAfter w:w="8" w:type="dxa"/>
          <w:cantSplit/>
          <w:trHeight w:val="719"/>
        </w:trPr>
        <w:tc>
          <w:tcPr>
            <w:tcW w:w="4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2798" w14:textId="77777777" w:rsidR="00CD4CA0" w:rsidRDefault="00CD4CA0" w:rsidP="00CD4CA0">
            <w:pPr>
              <w:numPr>
                <w:ilvl w:val="0"/>
                <w:numId w:val="1"/>
              </w:num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Adresa žiadateľa:</w:t>
            </w:r>
          </w:p>
          <w:p w14:paraId="0FC1DA4C" w14:textId="77777777" w:rsidR="00CD4CA0" w:rsidRDefault="00CD4CA0" w:rsidP="00556259">
            <w:pPr>
              <w:ind w:left="360"/>
              <w:rPr>
                <w:b/>
                <w:bCs/>
              </w:rPr>
            </w:pP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54A0" w14:textId="77777777" w:rsidR="00CD4CA0" w:rsidRDefault="00CD4CA0" w:rsidP="00556259">
            <w:pPr>
              <w:snapToGri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D4CA0" w14:paraId="0959627D" w14:textId="77777777" w:rsidTr="00DF6239">
        <w:trPr>
          <w:gridAfter w:val="1"/>
          <w:wAfter w:w="8" w:type="dxa"/>
          <w:cantSplit/>
          <w:trHeight w:val="492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E04F" w14:textId="77777777" w:rsidR="00CD4CA0" w:rsidRDefault="00CD4CA0" w:rsidP="00CD4CA0">
            <w:pPr>
              <w:numPr>
                <w:ilvl w:val="0"/>
                <w:numId w:val="1"/>
              </w:num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Bankové spojenie a číslo účtu žiadateľa:             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1841" w14:textId="77777777" w:rsidR="00CD4CA0" w:rsidRDefault="00CD4CA0" w:rsidP="00556259">
            <w:pPr>
              <w:snapToGri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D4CA0" w14:paraId="639C7A47" w14:textId="77777777" w:rsidTr="00DF6239">
        <w:trPr>
          <w:gridAfter w:val="1"/>
          <w:wAfter w:w="8" w:type="dxa"/>
          <w:cantSplit/>
          <w:trHeight w:val="276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8820" w14:textId="77777777" w:rsidR="00CD4CA0" w:rsidRDefault="00CD4CA0" w:rsidP="00CD4CA0">
            <w:pPr>
              <w:numPr>
                <w:ilvl w:val="0"/>
                <w:numId w:val="1"/>
              </w:num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IČO: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15B4" w14:textId="77777777" w:rsidR="00CD4CA0" w:rsidRDefault="00CD4CA0" w:rsidP="00556259">
            <w:pPr>
              <w:snapToGrid w:val="0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7BF791AC" w14:textId="77777777" w:rsidR="00CD4CA0" w:rsidRDefault="00CD4CA0" w:rsidP="0055625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D4CA0" w14:paraId="36811B49" w14:textId="77777777" w:rsidTr="00DF6239">
        <w:trPr>
          <w:gridAfter w:val="1"/>
          <w:wAfter w:w="8" w:type="dxa"/>
          <w:cantSplit/>
          <w:trHeight w:val="330"/>
        </w:trPr>
        <w:tc>
          <w:tcPr>
            <w:tcW w:w="4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2614" w14:textId="77777777" w:rsidR="00CD4CA0" w:rsidRDefault="00CD4CA0" w:rsidP="00CD4CA0">
            <w:pPr>
              <w:numPr>
                <w:ilvl w:val="0"/>
                <w:numId w:val="1"/>
              </w:num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Tel., fax, e-mail: </w:t>
            </w:r>
          </w:p>
          <w:p w14:paraId="7611A501" w14:textId="77777777" w:rsidR="00CD4CA0" w:rsidRDefault="00CD4CA0" w:rsidP="00CD4CA0">
            <w:pPr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Webová stránka:     </w:t>
            </w: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0C1B" w14:textId="77777777" w:rsidR="00CD4CA0" w:rsidRDefault="00CD4CA0" w:rsidP="00556259">
            <w:pPr>
              <w:snapToGri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D4CA0" w14:paraId="5430591D" w14:textId="77777777" w:rsidTr="00DF6239">
        <w:trPr>
          <w:gridAfter w:val="1"/>
          <w:wAfter w:w="8" w:type="dxa"/>
          <w:cantSplit/>
          <w:trHeight w:val="348"/>
        </w:trPr>
        <w:tc>
          <w:tcPr>
            <w:tcW w:w="4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9132" w14:textId="77777777" w:rsidR="00CD4CA0" w:rsidRDefault="00CD4CA0" w:rsidP="00CD4CA0">
            <w:pPr>
              <w:numPr>
                <w:ilvl w:val="0"/>
                <w:numId w:val="1"/>
              </w:num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Názov akcie/podujatia: </w:t>
            </w:r>
          </w:p>
          <w:p w14:paraId="3ACEDE31" w14:textId="77777777" w:rsidR="00CD4CA0" w:rsidRDefault="00CD4CA0" w:rsidP="00CD4CA0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  <w:p w14:paraId="2D2ECC07" w14:textId="77777777" w:rsidR="00CD4CA0" w:rsidRDefault="00CD4CA0" w:rsidP="00CD4CA0">
            <w:pPr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Termín a miesto konania:     </w:t>
            </w: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F44B" w14:textId="77777777" w:rsidR="00CD4CA0" w:rsidRDefault="00CD4CA0" w:rsidP="00556259">
            <w:pPr>
              <w:snapToGrid w:val="0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3789D396" w14:textId="77777777" w:rsidR="00CD4CA0" w:rsidRDefault="00CD4CA0" w:rsidP="0055625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3D870286" w14:textId="77777777" w:rsidR="00CD4CA0" w:rsidRDefault="00CD4CA0" w:rsidP="0055625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7F78B122" w14:textId="77777777" w:rsidR="00CD4CA0" w:rsidRDefault="00CD4CA0" w:rsidP="0055625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D4CA0" w14:paraId="714A8F9A" w14:textId="77777777" w:rsidTr="00DF6239">
        <w:trPr>
          <w:cantSplit/>
          <w:trHeight w:val="410"/>
        </w:trPr>
        <w:tc>
          <w:tcPr>
            <w:tcW w:w="4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9FCD" w14:textId="7BC91E37" w:rsidR="00CD4CA0" w:rsidRDefault="00CD4CA0" w:rsidP="00CD4CA0">
            <w:pPr>
              <w:numPr>
                <w:ilvl w:val="0"/>
                <w:numId w:val="1"/>
              </w:num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="00DF6239">
              <w:rPr>
                <w:b/>
                <w:bCs/>
              </w:rPr>
              <w:t xml:space="preserve">dborný garant za realizáciu </w:t>
            </w:r>
            <w:r>
              <w:rPr>
                <w:b/>
                <w:bCs/>
              </w:rPr>
              <w:t xml:space="preserve"> podujatia/akcie </w:t>
            </w:r>
          </w:p>
        </w:tc>
        <w:tc>
          <w:tcPr>
            <w:tcW w:w="4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5563" w14:textId="77777777" w:rsidR="00CD4CA0" w:rsidRDefault="00CD4CA0" w:rsidP="00556259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CD4CA0" w14:paraId="61B6C6C1" w14:textId="77777777" w:rsidTr="00DF6239">
        <w:trPr>
          <w:cantSplit/>
          <w:trHeight w:val="287"/>
        </w:trPr>
        <w:tc>
          <w:tcPr>
            <w:tcW w:w="4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0293" w14:textId="77777777" w:rsidR="00CD4CA0" w:rsidRDefault="00CD4CA0" w:rsidP="00CD4CA0">
            <w:pPr>
              <w:numPr>
                <w:ilvl w:val="0"/>
                <w:numId w:val="1"/>
              </w:num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Prípadná forma účasti mesta/obce:    *</w:t>
            </w:r>
          </w:p>
        </w:tc>
        <w:tc>
          <w:tcPr>
            <w:tcW w:w="4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B685" w14:textId="77777777" w:rsidR="00CD4CA0" w:rsidRDefault="00CD4CA0" w:rsidP="00556259">
            <w:pPr>
              <w:snapToGrid w:val="0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1ACDBC20" w14:textId="77777777" w:rsidR="00CD4CA0" w:rsidRDefault="00CD4CA0" w:rsidP="0055625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D4CA0" w14:paraId="5535ABB3" w14:textId="77777777" w:rsidTr="00DF6239">
        <w:trPr>
          <w:cantSplit/>
          <w:trHeight w:val="292"/>
        </w:trPr>
        <w:tc>
          <w:tcPr>
            <w:tcW w:w="4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C91F" w14:textId="77777777" w:rsidR="00CD4CA0" w:rsidRDefault="00CD4CA0" w:rsidP="00CD4CA0">
            <w:pPr>
              <w:numPr>
                <w:ilvl w:val="0"/>
                <w:numId w:val="1"/>
              </w:num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Spôsob propagácie mesta/obce: </w:t>
            </w:r>
          </w:p>
        </w:tc>
        <w:tc>
          <w:tcPr>
            <w:tcW w:w="4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74BE" w14:textId="77777777" w:rsidR="00CD4CA0" w:rsidRDefault="00CD4CA0" w:rsidP="00556259">
            <w:pPr>
              <w:snapToGrid w:val="0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0BC665A2" w14:textId="77777777" w:rsidR="00CD4CA0" w:rsidRDefault="00CD4CA0" w:rsidP="0055625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D4CA0" w14:paraId="5EB82F32" w14:textId="77777777" w:rsidTr="00DF6239">
        <w:trPr>
          <w:gridAfter w:val="1"/>
          <w:wAfter w:w="8" w:type="dxa"/>
          <w:cantSplit/>
          <w:trHeight w:val="276"/>
        </w:trPr>
        <w:tc>
          <w:tcPr>
            <w:tcW w:w="4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E68B" w14:textId="77777777" w:rsidR="00CD4CA0" w:rsidRDefault="00CD4CA0" w:rsidP="00CD4CA0">
            <w:pPr>
              <w:numPr>
                <w:ilvl w:val="0"/>
                <w:numId w:val="1"/>
              </w:num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Požadovaná celková výška dotácie </w:t>
            </w:r>
          </w:p>
          <w:p w14:paraId="7B812747" w14:textId="77777777" w:rsidR="00CD4CA0" w:rsidRDefault="00CD4CA0" w:rsidP="00CD4CA0">
            <w:pPr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od mesta/obce v EUR:</w:t>
            </w: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C542" w14:textId="77777777" w:rsidR="00CD4CA0" w:rsidRDefault="00CD4CA0" w:rsidP="00556259">
            <w:pPr>
              <w:snapToGri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D4CA0" w14:paraId="7FD0D81C" w14:textId="77777777" w:rsidTr="00DF6239">
        <w:trPr>
          <w:gridAfter w:val="1"/>
          <w:wAfter w:w="8" w:type="dxa"/>
          <w:cantSplit/>
          <w:trHeight w:val="455"/>
        </w:trPr>
        <w:tc>
          <w:tcPr>
            <w:tcW w:w="4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702C" w14:textId="77777777" w:rsidR="00CD4CA0" w:rsidRDefault="00CD4CA0" w:rsidP="00CD4CA0">
            <w:pPr>
              <w:numPr>
                <w:ilvl w:val="0"/>
                <w:numId w:val="1"/>
              </w:num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Predpokladané celkové náklady na podujatie/akciu EUR:</w:t>
            </w: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2E1C" w14:textId="77777777" w:rsidR="00CD4CA0" w:rsidRDefault="00CD4CA0" w:rsidP="00556259">
            <w:pPr>
              <w:snapToGri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1A2DF3BA" w14:textId="77777777" w:rsidR="00A165A9" w:rsidRDefault="00A165A9" w:rsidP="00CD4CA0">
      <w:pPr>
        <w:rPr>
          <w:bCs/>
          <w:i/>
          <w:iCs/>
          <w:sz w:val="22"/>
          <w:szCs w:val="22"/>
        </w:rPr>
      </w:pPr>
    </w:p>
    <w:p w14:paraId="09FFB89D" w14:textId="1EF438A6" w:rsidR="00CD4CA0" w:rsidRDefault="00CD4CA0" w:rsidP="00CD4CA0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* (napr. spoluorganizátor,  záštita a pod.)</w:t>
      </w:r>
    </w:p>
    <w:p w14:paraId="325A1E0D" w14:textId="77777777" w:rsidR="00CD4CA0" w:rsidRDefault="00CD4CA0" w:rsidP="00CD4CA0">
      <w:pPr>
        <w:rPr>
          <w:b/>
          <w:bCs/>
          <w:i/>
          <w:iCs/>
        </w:rPr>
      </w:pPr>
    </w:p>
    <w:p w14:paraId="463FA958" w14:textId="77777777" w:rsidR="00CD4CA0" w:rsidRDefault="00CD4CA0" w:rsidP="00CD4CA0">
      <w:pPr>
        <w:rPr>
          <w:b/>
          <w:bCs/>
        </w:rPr>
      </w:pPr>
      <w:r>
        <w:rPr>
          <w:b/>
          <w:bCs/>
        </w:rPr>
        <w:t>Poskytnutá dotácia od mesta/obce  v predchádzajúcich 3 rokoch:</w:t>
      </w:r>
    </w:p>
    <w:tbl>
      <w:tblPr>
        <w:tblW w:w="0" w:type="auto"/>
        <w:tblInd w:w="-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9"/>
        <w:gridCol w:w="3273"/>
      </w:tblGrid>
      <w:tr w:rsidR="00CD4CA0" w14:paraId="4FF1AF79" w14:textId="77777777" w:rsidTr="00DF6239">
        <w:trPr>
          <w:cantSplit/>
          <w:trHeight w:val="276"/>
        </w:trPr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7FE5" w14:textId="77777777" w:rsidR="00CD4CA0" w:rsidRDefault="00CD4CA0" w:rsidP="00556259">
            <w:pPr>
              <w:snapToGrid w:val="0"/>
              <w:rPr>
                <w:b/>
                <w:bCs/>
                <w:i/>
                <w:iCs/>
              </w:rPr>
            </w:pPr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2F63" w14:textId="77777777" w:rsidR="00CD4CA0" w:rsidRDefault="00CD4CA0" w:rsidP="00556259">
            <w:pPr>
              <w:snapToGrid w:val="0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EUR</w:t>
            </w:r>
          </w:p>
        </w:tc>
      </w:tr>
      <w:tr w:rsidR="00CD4CA0" w14:paraId="2AF82550" w14:textId="77777777" w:rsidTr="00DF6239">
        <w:trPr>
          <w:cantSplit/>
          <w:trHeight w:val="276"/>
        </w:trPr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8BE1" w14:textId="77777777" w:rsidR="00CD4CA0" w:rsidRDefault="00CD4CA0" w:rsidP="00556259">
            <w:pPr>
              <w:snapToGrid w:val="0"/>
              <w:rPr>
                <w:b/>
                <w:bCs/>
                <w:i/>
                <w:iCs/>
              </w:rPr>
            </w:pPr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DED3" w14:textId="77777777" w:rsidR="00CD4CA0" w:rsidRDefault="00CD4CA0" w:rsidP="00556259">
            <w:pPr>
              <w:snapToGrid w:val="0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EUR</w:t>
            </w:r>
          </w:p>
        </w:tc>
      </w:tr>
      <w:tr w:rsidR="00CD4CA0" w14:paraId="3AD2C683" w14:textId="77777777" w:rsidTr="00DF6239">
        <w:trPr>
          <w:cantSplit/>
          <w:trHeight w:val="276"/>
        </w:trPr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2DAE" w14:textId="77777777" w:rsidR="00CD4CA0" w:rsidRDefault="00CD4CA0" w:rsidP="00556259">
            <w:pPr>
              <w:snapToGrid w:val="0"/>
              <w:rPr>
                <w:b/>
                <w:bCs/>
                <w:i/>
                <w:iCs/>
              </w:rPr>
            </w:pPr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27DB" w14:textId="77777777" w:rsidR="00CD4CA0" w:rsidRDefault="00CD4CA0" w:rsidP="00556259">
            <w:pPr>
              <w:snapToGrid w:val="0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EUR</w:t>
            </w:r>
          </w:p>
        </w:tc>
      </w:tr>
    </w:tbl>
    <w:p w14:paraId="43167425" w14:textId="77777777" w:rsidR="00CD4CA0" w:rsidRDefault="00CD4CA0" w:rsidP="00CD4CA0">
      <w:pPr>
        <w:pStyle w:val="WW-Zkladntext3"/>
        <w:rPr>
          <w:rFonts w:ascii="Times New Roman" w:hAnsi="Times New Roman"/>
        </w:rPr>
      </w:pPr>
    </w:p>
    <w:p w14:paraId="4F728023" w14:textId="77777777" w:rsidR="00CD4CA0" w:rsidRDefault="00CD4CA0" w:rsidP="00CD4CA0"/>
    <w:p w14:paraId="76AAB09A" w14:textId="77777777" w:rsidR="00CD4CA0" w:rsidRDefault="00CD4CA0" w:rsidP="00CD4CA0">
      <w:pPr>
        <w:rPr>
          <w:u w:val="single"/>
        </w:rPr>
      </w:pPr>
      <w:r>
        <w:rPr>
          <w:u w:val="single"/>
        </w:rPr>
        <w:t>Prílohy:</w:t>
      </w:r>
    </w:p>
    <w:p w14:paraId="0D4607BF" w14:textId="77777777" w:rsidR="00CD4CA0" w:rsidRDefault="00CD4CA0" w:rsidP="00CD4CA0"/>
    <w:p w14:paraId="52A3F158" w14:textId="77777777" w:rsidR="00CD4CA0" w:rsidRDefault="00CD4CA0" w:rsidP="00CD4CA0"/>
    <w:p w14:paraId="766E9754" w14:textId="77777777" w:rsidR="00CD4CA0" w:rsidRDefault="00CD4CA0" w:rsidP="00CD4CA0"/>
    <w:p w14:paraId="0BB073F8" w14:textId="77777777" w:rsidR="00CD4CA0" w:rsidRDefault="00CD4CA0" w:rsidP="00CD4CA0"/>
    <w:p w14:paraId="0B5DADB7" w14:textId="77777777" w:rsidR="00CD4CA0" w:rsidRDefault="00CD4CA0" w:rsidP="00CD4CA0"/>
    <w:p w14:paraId="23DDF6EF" w14:textId="77777777" w:rsidR="00CD4CA0" w:rsidRDefault="00CD4CA0" w:rsidP="00CD4CA0">
      <w:r>
        <w:t xml:space="preserve">Miesto a dátum:                                                                                      </w:t>
      </w:r>
    </w:p>
    <w:p w14:paraId="1557042C" w14:textId="77777777" w:rsidR="00CD4CA0" w:rsidRDefault="00CD4CA0" w:rsidP="00CD4CA0"/>
    <w:p w14:paraId="4647BB30" w14:textId="77777777" w:rsidR="00CD4CA0" w:rsidRDefault="00CD4CA0" w:rsidP="00CD4CA0"/>
    <w:p w14:paraId="48E50AE9" w14:textId="77777777" w:rsidR="00CD4CA0" w:rsidRDefault="00CD4CA0" w:rsidP="00CD4CA0"/>
    <w:p w14:paraId="15E06AC2" w14:textId="77777777" w:rsidR="00CD4CA0" w:rsidRDefault="00CD4CA0" w:rsidP="00CD4CA0"/>
    <w:p w14:paraId="5D6C4D58" w14:textId="77777777" w:rsidR="00CD4CA0" w:rsidRDefault="00CD4CA0" w:rsidP="00CD4CA0"/>
    <w:p w14:paraId="1EE02401" w14:textId="77777777" w:rsidR="00CD4CA0" w:rsidRDefault="00CD4CA0" w:rsidP="00CD4CA0">
      <w:pPr>
        <w:jc w:val="right"/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>.....................................................................</w:t>
      </w:r>
    </w:p>
    <w:p w14:paraId="17D1F795" w14:textId="77777777" w:rsidR="00CD4CA0" w:rsidRDefault="00CD4CA0" w:rsidP="00CD4CA0">
      <w:pPr>
        <w:jc w:val="right"/>
        <w:rPr>
          <w:i/>
          <w:sz w:val="20"/>
          <w:szCs w:val="20"/>
        </w:rPr>
      </w:pPr>
      <w:r>
        <w:rPr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p</w:t>
      </w:r>
      <w:r>
        <w:rPr>
          <w:i/>
          <w:sz w:val="20"/>
          <w:szCs w:val="20"/>
        </w:rPr>
        <w:t>odpis štatutárneho zástupcu  a pečiatka organizácie</w:t>
      </w:r>
    </w:p>
    <w:p w14:paraId="6D13D1F6" w14:textId="77777777" w:rsidR="00CD4CA0" w:rsidRDefault="00CD4CA0" w:rsidP="00CD4CA0">
      <w:pPr>
        <w:rPr>
          <w:i/>
          <w:sz w:val="20"/>
          <w:szCs w:val="20"/>
        </w:rPr>
      </w:pPr>
    </w:p>
    <w:p w14:paraId="2C6ACB78" w14:textId="77777777" w:rsidR="00CD4CA0" w:rsidRDefault="00CD4CA0" w:rsidP="00CD4CA0">
      <w:pPr>
        <w:rPr>
          <w:i/>
          <w:sz w:val="20"/>
          <w:szCs w:val="20"/>
        </w:rPr>
      </w:pPr>
    </w:p>
    <w:p w14:paraId="180C933D" w14:textId="77777777" w:rsidR="00CD4CA0" w:rsidRDefault="00CD4CA0" w:rsidP="00CD4CA0">
      <w:pPr>
        <w:rPr>
          <w:i/>
          <w:sz w:val="20"/>
          <w:szCs w:val="20"/>
        </w:rPr>
      </w:pPr>
    </w:p>
    <w:p w14:paraId="35793A11" w14:textId="77777777" w:rsidR="00CD4CA0" w:rsidRDefault="00CD4CA0" w:rsidP="00CD4CA0">
      <w:pPr>
        <w:rPr>
          <w:i/>
          <w:sz w:val="20"/>
          <w:szCs w:val="20"/>
        </w:rPr>
      </w:pPr>
    </w:p>
    <w:p w14:paraId="06B56CC8" w14:textId="77777777" w:rsidR="00CD4CA0" w:rsidRDefault="00CD4CA0" w:rsidP="00CD4CA0">
      <w:pPr>
        <w:rPr>
          <w:i/>
          <w:sz w:val="20"/>
          <w:szCs w:val="20"/>
        </w:rPr>
      </w:pPr>
    </w:p>
    <w:p w14:paraId="791AD685" w14:textId="77777777" w:rsidR="00CD4CA0" w:rsidRDefault="00CD4CA0" w:rsidP="00CD4CA0">
      <w:pPr>
        <w:rPr>
          <w:i/>
          <w:sz w:val="20"/>
          <w:szCs w:val="20"/>
        </w:rPr>
      </w:pPr>
    </w:p>
    <w:p w14:paraId="15A4B06B" w14:textId="77777777" w:rsidR="00CD4CA0" w:rsidRDefault="00CD4CA0" w:rsidP="00CD4CA0">
      <w:pPr>
        <w:rPr>
          <w:i/>
          <w:sz w:val="20"/>
          <w:szCs w:val="20"/>
        </w:rPr>
      </w:pPr>
    </w:p>
    <w:p w14:paraId="6A10B556" w14:textId="77777777" w:rsidR="00CD4CA0" w:rsidRDefault="00CD4CA0" w:rsidP="00CD4CA0">
      <w:pPr>
        <w:rPr>
          <w:i/>
          <w:sz w:val="20"/>
          <w:szCs w:val="20"/>
        </w:rPr>
      </w:pPr>
    </w:p>
    <w:p w14:paraId="1E09947D" w14:textId="77777777" w:rsidR="00CD4CA0" w:rsidRDefault="00CD4CA0" w:rsidP="00CD4CA0">
      <w:pPr>
        <w:rPr>
          <w:i/>
          <w:sz w:val="20"/>
          <w:szCs w:val="20"/>
        </w:rPr>
      </w:pPr>
    </w:p>
    <w:p w14:paraId="709236A1" w14:textId="77777777" w:rsidR="00CD4CA0" w:rsidRDefault="00CD4CA0" w:rsidP="00CD4CA0">
      <w:pPr>
        <w:rPr>
          <w:i/>
          <w:sz w:val="20"/>
          <w:szCs w:val="20"/>
        </w:rPr>
      </w:pPr>
    </w:p>
    <w:p w14:paraId="3446B9AC" w14:textId="77777777" w:rsidR="00CD4CA0" w:rsidRDefault="00CD4CA0" w:rsidP="00CD4CA0">
      <w:pPr>
        <w:rPr>
          <w:i/>
          <w:sz w:val="20"/>
          <w:szCs w:val="20"/>
        </w:rPr>
      </w:pPr>
    </w:p>
    <w:p w14:paraId="184DC6A4" w14:textId="77777777" w:rsidR="00CD4CA0" w:rsidRDefault="00CD4CA0" w:rsidP="00CD4CA0">
      <w:pPr>
        <w:rPr>
          <w:i/>
          <w:sz w:val="20"/>
          <w:szCs w:val="20"/>
        </w:rPr>
      </w:pPr>
    </w:p>
    <w:p w14:paraId="7ACA3C2B" w14:textId="77777777" w:rsidR="00CD4CA0" w:rsidRDefault="00CD4CA0" w:rsidP="00CD4CA0">
      <w:pPr>
        <w:rPr>
          <w:i/>
          <w:sz w:val="20"/>
          <w:szCs w:val="20"/>
        </w:rPr>
      </w:pPr>
    </w:p>
    <w:p w14:paraId="3B733F79" w14:textId="77777777" w:rsidR="00CD4CA0" w:rsidRDefault="00CD4CA0" w:rsidP="00CD4CA0">
      <w:pPr>
        <w:rPr>
          <w:i/>
          <w:sz w:val="20"/>
          <w:szCs w:val="20"/>
        </w:rPr>
      </w:pPr>
    </w:p>
    <w:p w14:paraId="4F56D68E" w14:textId="77777777" w:rsidR="00CD4CA0" w:rsidRDefault="00CD4CA0" w:rsidP="00CD4CA0">
      <w:pPr>
        <w:rPr>
          <w:i/>
          <w:sz w:val="20"/>
          <w:szCs w:val="20"/>
        </w:rPr>
      </w:pPr>
    </w:p>
    <w:p w14:paraId="5171D802" w14:textId="77777777" w:rsidR="00CD4CA0" w:rsidRDefault="00CD4CA0" w:rsidP="00CD4CA0">
      <w:pPr>
        <w:rPr>
          <w:i/>
          <w:sz w:val="20"/>
          <w:szCs w:val="20"/>
        </w:rPr>
      </w:pPr>
    </w:p>
    <w:p w14:paraId="17789713" w14:textId="77777777" w:rsidR="00CD4CA0" w:rsidRDefault="00CD4CA0" w:rsidP="00CD4CA0">
      <w:pPr>
        <w:rPr>
          <w:i/>
          <w:sz w:val="20"/>
          <w:szCs w:val="20"/>
        </w:rPr>
      </w:pPr>
    </w:p>
    <w:p w14:paraId="08487F49" w14:textId="77777777" w:rsidR="00CD4CA0" w:rsidRDefault="00CD4CA0" w:rsidP="00CD4CA0">
      <w:pPr>
        <w:rPr>
          <w:i/>
          <w:sz w:val="20"/>
          <w:szCs w:val="20"/>
        </w:rPr>
      </w:pPr>
    </w:p>
    <w:p w14:paraId="6047BCA7" w14:textId="77777777" w:rsidR="00CD4CA0" w:rsidRDefault="00CD4CA0" w:rsidP="00CD4CA0">
      <w:pPr>
        <w:rPr>
          <w:i/>
          <w:sz w:val="20"/>
          <w:szCs w:val="20"/>
        </w:rPr>
      </w:pPr>
    </w:p>
    <w:p w14:paraId="3B1D4828" w14:textId="77777777" w:rsidR="00CD4CA0" w:rsidRDefault="00CD4CA0" w:rsidP="00CD4CA0">
      <w:pPr>
        <w:rPr>
          <w:i/>
          <w:sz w:val="20"/>
          <w:szCs w:val="20"/>
        </w:rPr>
      </w:pPr>
    </w:p>
    <w:p w14:paraId="266A1845" w14:textId="77777777" w:rsidR="00DF6239" w:rsidRDefault="00DF6239" w:rsidP="00CD4CA0">
      <w:pPr>
        <w:pStyle w:val="WW-Zkladntext3"/>
        <w:jc w:val="left"/>
        <w:rPr>
          <w:rFonts w:ascii="Times New Roman" w:hAnsi="Times New Roman"/>
          <w:bCs w:val="0"/>
          <w:sz w:val="28"/>
          <w:szCs w:val="28"/>
          <w:u w:val="single"/>
          <w:lang w:val="sk-SK"/>
        </w:rPr>
      </w:pPr>
    </w:p>
    <w:p w14:paraId="6D65F92D" w14:textId="6D991FE9" w:rsidR="00CD4CA0" w:rsidRDefault="00CD4CA0" w:rsidP="00CD4CA0">
      <w:pPr>
        <w:pStyle w:val="WW-Zkladntext3"/>
        <w:jc w:val="left"/>
        <w:rPr>
          <w:rFonts w:ascii="Times New Roman" w:hAnsi="Times New Roman"/>
          <w:bCs w:val="0"/>
          <w:sz w:val="28"/>
          <w:szCs w:val="28"/>
          <w:u w:val="single"/>
          <w:lang w:val="sk-SK"/>
        </w:rPr>
      </w:pPr>
      <w:r>
        <w:rPr>
          <w:rFonts w:ascii="Times New Roman" w:hAnsi="Times New Roman"/>
          <w:bCs w:val="0"/>
          <w:sz w:val="28"/>
          <w:szCs w:val="28"/>
          <w:u w:val="single"/>
          <w:lang w:val="sk-SK"/>
        </w:rPr>
        <w:lastRenderedPageBreak/>
        <w:t xml:space="preserve">Informácia pre žiadateľa:  </w:t>
      </w:r>
    </w:p>
    <w:p w14:paraId="7C151A98" w14:textId="403CE8DC" w:rsidR="00CD4CA0" w:rsidRDefault="00CD4CA0" w:rsidP="00CD4CA0">
      <w:pPr>
        <w:pStyle w:val="WW-Zkladntext3"/>
        <w:rPr>
          <w:rFonts w:ascii="Times New Roman" w:hAnsi="Times New Roman"/>
          <w:b w:val="0"/>
          <w:bCs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bCs w:val="0"/>
          <w:sz w:val="22"/>
          <w:szCs w:val="22"/>
          <w:lang w:val="sk-SK"/>
        </w:rPr>
        <w:t>Obec poskytuje dotácie z rozpočtu mesta/obce na základe zákona č. 583/2004 Z. z. o rozpočtových pravidlách územnej samosprávy v znení neskorších predpisov a Všeobecne záväzného nariadenia o poskytovaní dotácií z rozpočtu mesta/obce č. ....</w:t>
      </w:r>
    </w:p>
    <w:p w14:paraId="50AA451C" w14:textId="77777777" w:rsidR="00CD4CA0" w:rsidRDefault="00CD4CA0" w:rsidP="00CD4CA0">
      <w:pPr>
        <w:pStyle w:val="WW-Zkladntext3"/>
        <w:rPr>
          <w:rFonts w:ascii="Times New Roman" w:hAnsi="Times New Roman"/>
          <w:b w:val="0"/>
          <w:bCs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bCs w:val="0"/>
          <w:sz w:val="22"/>
          <w:szCs w:val="22"/>
          <w:lang w:val="sk-SK"/>
        </w:rPr>
        <w:t xml:space="preserve">O dotáciu z rozpočtu mesta/obce môže požiadať právnická osoba a fyzická osoba – podnikateľ, ktorá má sídlo alebo trvalý pobyt na území mesta/obce alebo ktorá pôsobí, vykonáva činnosť na území mesta/obce, alebo poskytuje služby obyvateľom mesta/obce, a to na podporu všeobecne prospešných služieb, všeobecne prospešných alebo verejnoprospešných účelov, na podporu podnikania a zamestnanosti. </w:t>
      </w:r>
    </w:p>
    <w:p w14:paraId="2F2A21CF" w14:textId="77777777" w:rsidR="00CD4CA0" w:rsidRDefault="00CD4CA0" w:rsidP="00CD4CA0">
      <w:pPr>
        <w:pStyle w:val="WW-Zkladntext3"/>
        <w:rPr>
          <w:rFonts w:ascii="Times New Roman" w:hAnsi="Times New Roman"/>
          <w:b w:val="0"/>
          <w:bCs w:val="0"/>
          <w:sz w:val="22"/>
          <w:szCs w:val="22"/>
          <w:u w:val="single"/>
          <w:lang w:val="sk-SK"/>
        </w:rPr>
      </w:pPr>
      <w:r>
        <w:rPr>
          <w:rFonts w:ascii="Times New Roman" w:hAnsi="Times New Roman"/>
          <w:b w:val="0"/>
          <w:bCs w:val="0"/>
          <w:sz w:val="22"/>
          <w:szCs w:val="22"/>
          <w:u w:val="single"/>
          <w:lang w:val="sk-SK"/>
        </w:rPr>
        <w:t xml:space="preserve">Na poskytnutie dotácie nie je právny nárok. </w:t>
      </w:r>
    </w:p>
    <w:p w14:paraId="7E5FC57B" w14:textId="77777777" w:rsidR="00CD4CA0" w:rsidRDefault="00CD4CA0" w:rsidP="00CD4CA0">
      <w:pPr>
        <w:pStyle w:val="WW-Zkladntext3"/>
        <w:jc w:val="left"/>
        <w:rPr>
          <w:rFonts w:ascii="Times New Roman" w:hAnsi="Times New Roman"/>
          <w:b w:val="0"/>
          <w:bCs w:val="0"/>
          <w:lang w:val="sk-SK"/>
        </w:rPr>
      </w:pPr>
    </w:p>
    <w:p w14:paraId="3B28043B" w14:textId="77777777" w:rsidR="00CD4CA0" w:rsidRDefault="00CD4CA0" w:rsidP="00CD4CA0">
      <w:pPr>
        <w:pStyle w:val="WW-Zkladntext3"/>
        <w:rPr>
          <w:rFonts w:ascii="Times New Roman" w:hAnsi="Times New Roman"/>
          <w:u w:val="single"/>
          <w:lang w:val="sk-SK"/>
        </w:rPr>
      </w:pPr>
      <w:r>
        <w:rPr>
          <w:rFonts w:ascii="Times New Roman" w:hAnsi="Times New Roman"/>
          <w:u w:val="single"/>
          <w:lang w:val="sk-SK"/>
        </w:rPr>
        <w:t xml:space="preserve">Povinné prílohy k žiadosti (NAPR.): </w:t>
      </w:r>
    </w:p>
    <w:p w14:paraId="72B20104" w14:textId="77777777" w:rsidR="00CD4CA0" w:rsidRDefault="00CD4CA0" w:rsidP="00CD4CA0">
      <w:pPr>
        <w:pStyle w:val="WW-Zkladntext3"/>
        <w:rPr>
          <w:rFonts w:ascii="Times New Roman" w:hAnsi="Times New Roman"/>
          <w:b w:val="0"/>
          <w:bCs w:val="0"/>
          <w:sz w:val="22"/>
          <w:szCs w:val="22"/>
          <w:lang w:val="sk-SK"/>
        </w:rPr>
      </w:pPr>
      <w:r>
        <w:rPr>
          <w:rFonts w:ascii="Times New Roman" w:hAnsi="Times New Roman"/>
          <w:sz w:val="22"/>
          <w:szCs w:val="22"/>
          <w:lang w:val="sk-SK"/>
        </w:rPr>
        <w:t>Príloha č. 1</w:t>
      </w:r>
      <w:r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b w:val="0"/>
          <w:bCs w:val="0"/>
          <w:sz w:val="22"/>
          <w:szCs w:val="22"/>
          <w:lang w:val="sk-SK"/>
        </w:rPr>
        <w:t xml:space="preserve">Stručná charakteristika konkrétnej úlohy, podujatia alebo akcie s podrobnou kvantifikáciou predpokladaných výdavkov a využitím finančných prostriedkov (v prípade, že žiadateľ žiada o poskytnutie dotácie na viacero akcií/podujatí, je potrebné rozpísať každú akciu/podujatie samostatne). </w:t>
      </w:r>
    </w:p>
    <w:p w14:paraId="31DDF9A7" w14:textId="77777777" w:rsidR="00CD4CA0" w:rsidRDefault="00CD4CA0" w:rsidP="00CD4CA0">
      <w:pPr>
        <w:pStyle w:val="WW-Zkladntext3"/>
        <w:rPr>
          <w:rFonts w:ascii="Times New Roman" w:hAnsi="Times New Roman"/>
          <w:b w:val="0"/>
          <w:bCs w:val="0"/>
          <w:sz w:val="22"/>
          <w:szCs w:val="22"/>
          <w:lang w:val="sk-SK"/>
        </w:rPr>
      </w:pPr>
      <w:r>
        <w:rPr>
          <w:rFonts w:ascii="Times New Roman" w:hAnsi="Times New Roman"/>
          <w:sz w:val="22"/>
          <w:szCs w:val="22"/>
          <w:lang w:val="sk-SK"/>
        </w:rPr>
        <w:t>Príloha č. 2</w:t>
      </w:r>
      <w:r>
        <w:rPr>
          <w:rFonts w:ascii="Times New Roman" w:hAnsi="Times New Roman"/>
          <w:lang w:val="sk-SK"/>
        </w:rPr>
        <w:t xml:space="preserve">    </w:t>
      </w:r>
      <w:r>
        <w:rPr>
          <w:rFonts w:ascii="Times New Roman" w:hAnsi="Times New Roman"/>
          <w:b w:val="0"/>
          <w:bCs w:val="0"/>
          <w:sz w:val="22"/>
          <w:szCs w:val="22"/>
          <w:lang w:val="sk-SK"/>
        </w:rPr>
        <w:t>Odôvodnenie žiadosti</w:t>
      </w:r>
    </w:p>
    <w:p w14:paraId="2BBF579B" w14:textId="77777777" w:rsidR="00CD4CA0" w:rsidRDefault="00CD4CA0" w:rsidP="00CD4CA0">
      <w:pPr>
        <w:pStyle w:val="WW-Zkladntext3"/>
        <w:rPr>
          <w:rFonts w:ascii="Times New Roman" w:hAnsi="Times New Roman"/>
          <w:b w:val="0"/>
          <w:bCs w:val="0"/>
          <w:sz w:val="22"/>
          <w:szCs w:val="22"/>
          <w:lang w:val="sk-SK"/>
        </w:rPr>
      </w:pPr>
      <w:r>
        <w:rPr>
          <w:rFonts w:ascii="Times New Roman" w:hAnsi="Times New Roman"/>
          <w:sz w:val="22"/>
          <w:szCs w:val="22"/>
          <w:lang w:val="sk-SK"/>
        </w:rPr>
        <w:t>Príloha č. 3</w:t>
      </w:r>
      <w:r>
        <w:rPr>
          <w:rFonts w:ascii="Times New Roman" w:hAnsi="Times New Roman"/>
          <w:lang w:val="sk-SK"/>
        </w:rPr>
        <w:t xml:space="preserve">   </w:t>
      </w:r>
      <w:r>
        <w:rPr>
          <w:rFonts w:ascii="Times New Roman" w:hAnsi="Times New Roman"/>
          <w:b w:val="0"/>
          <w:bCs w:val="0"/>
          <w:sz w:val="22"/>
          <w:szCs w:val="22"/>
          <w:lang w:val="sk-SK"/>
        </w:rPr>
        <w:t>Prehlásenie žiadateľa o spôsobe propagácie mesta/obce – uviesť materiály, v ktorých bude uvedený text: „podujatie/akciu“ finančne podporilo mesto/obec</w:t>
      </w:r>
    </w:p>
    <w:p w14:paraId="6690AA46" w14:textId="77777777" w:rsidR="00CD4CA0" w:rsidRDefault="00CD4CA0" w:rsidP="00CD4CA0">
      <w:pPr>
        <w:pStyle w:val="WW-Zkladntext3"/>
        <w:rPr>
          <w:rFonts w:ascii="Times New Roman" w:hAnsi="Times New Roman"/>
          <w:b w:val="0"/>
          <w:bCs w:val="0"/>
          <w:sz w:val="22"/>
          <w:szCs w:val="22"/>
          <w:lang w:val="sk-SK"/>
        </w:rPr>
      </w:pPr>
      <w:r>
        <w:rPr>
          <w:rFonts w:ascii="Times New Roman" w:hAnsi="Times New Roman"/>
          <w:bCs w:val="0"/>
          <w:sz w:val="22"/>
          <w:szCs w:val="22"/>
          <w:lang w:val="sk-SK"/>
        </w:rPr>
        <w:t>Príloha č.  4</w:t>
      </w:r>
      <w:r>
        <w:rPr>
          <w:rFonts w:ascii="Times New Roman" w:hAnsi="Times New Roman"/>
          <w:b w:val="0"/>
          <w:bCs w:val="0"/>
          <w:sz w:val="22"/>
          <w:szCs w:val="22"/>
          <w:lang w:val="sk-SK"/>
        </w:rPr>
        <w:t xml:space="preserve">     Prehlásenie žiadateľa, že nie je v likvidácii a nemá voči mestu/obcí žiadne záväzky</w:t>
      </w:r>
    </w:p>
    <w:p w14:paraId="56E13EE2" w14:textId="77777777" w:rsidR="00CD4CA0" w:rsidRDefault="00CD4CA0" w:rsidP="00CD4CA0">
      <w:pPr>
        <w:pStyle w:val="WW-Zkladntext3"/>
        <w:rPr>
          <w:rFonts w:ascii="Times New Roman" w:hAnsi="Times New Roman"/>
          <w:b w:val="0"/>
          <w:bCs w:val="0"/>
          <w:sz w:val="22"/>
          <w:szCs w:val="22"/>
          <w:lang w:val="sk-SK"/>
        </w:rPr>
      </w:pPr>
      <w:r>
        <w:rPr>
          <w:rFonts w:ascii="Times New Roman" w:hAnsi="Times New Roman"/>
          <w:bCs w:val="0"/>
          <w:sz w:val="22"/>
          <w:szCs w:val="22"/>
          <w:lang w:val="sk-SK"/>
        </w:rPr>
        <w:t>Príloha č. 5</w:t>
      </w:r>
      <w:r>
        <w:rPr>
          <w:rFonts w:ascii="Times New Roman" w:hAnsi="Times New Roman"/>
          <w:b w:val="0"/>
          <w:bCs w:val="0"/>
          <w:sz w:val="22"/>
          <w:szCs w:val="22"/>
          <w:lang w:val="sk-SK"/>
        </w:rPr>
        <w:t xml:space="preserve">  Fotokópia výpisu z obchodného registra, prípadne živnostenské oprávnenie alebo zriaďovateľskú listinu a stanovy spoločnosti, resp. združenia. </w:t>
      </w:r>
    </w:p>
    <w:p w14:paraId="1A363CD2" w14:textId="77777777" w:rsidR="00CD4CA0" w:rsidRDefault="00CD4CA0" w:rsidP="00CD4CA0">
      <w:pPr>
        <w:pStyle w:val="WW-Zkladntext3"/>
        <w:jc w:val="left"/>
        <w:rPr>
          <w:rFonts w:ascii="Times New Roman" w:hAnsi="Times New Roman"/>
          <w:bCs w:val="0"/>
          <w:lang w:val="sk-SK"/>
        </w:rPr>
      </w:pPr>
      <w:r>
        <w:rPr>
          <w:rFonts w:ascii="Times New Roman" w:hAnsi="Times New Roman"/>
          <w:bCs w:val="0"/>
          <w:lang w:val="sk-SK"/>
        </w:rPr>
        <w:t xml:space="preserve">Príloha č. 6 k žiadosti </w:t>
      </w:r>
    </w:p>
    <w:p w14:paraId="2DC7FA2A" w14:textId="77777777" w:rsidR="00CD4CA0" w:rsidRDefault="00CD4CA0" w:rsidP="00CD4CA0">
      <w:pPr>
        <w:rPr>
          <w:sz w:val="22"/>
          <w:szCs w:val="22"/>
        </w:rPr>
      </w:pPr>
      <w:r>
        <w:rPr>
          <w:b/>
          <w:bCs/>
        </w:rPr>
        <w:t xml:space="preserve">ROZPOČET:  </w:t>
      </w:r>
      <w:r>
        <w:rPr>
          <w:sz w:val="22"/>
          <w:szCs w:val="22"/>
        </w:rPr>
        <w:t>(obsahujúci rozpis predpokladaných príjmov a výdavkov na podujatie/akciu spracujte podľa nasledovného vzoru):</w:t>
      </w:r>
    </w:p>
    <w:p w14:paraId="6BD4E7BC" w14:textId="77777777" w:rsidR="00CD4CA0" w:rsidRDefault="00CD4CA0" w:rsidP="00CD4CA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94"/>
        <w:gridCol w:w="2678"/>
      </w:tblGrid>
      <w:tr w:rsidR="00CD4CA0" w14:paraId="3FB70C5B" w14:textId="77777777" w:rsidTr="00DF6239">
        <w:trPr>
          <w:cantSplit/>
          <w:trHeight w:val="253"/>
        </w:trPr>
        <w:tc>
          <w:tcPr>
            <w:tcW w:w="6394" w:type="dxa"/>
            <w:vMerge w:val="restart"/>
          </w:tcPr>
          <w:p w14:paraId="61CB0644" w14:textId="77777777" w:rsidR="00CD4CA0" w:rsidRDefault="00CD4CA0" w:rsidP="00556259">
            <w:pPr>
              <w:snapToGrid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Výdavky</w:t>
            </w:r>
            <w:r>
              <w:rPr>
                <w:sz w:val="22"/>
                <w:szCs w:val="22"/>
              </w:rPr>
              <w:t xml:space="preserve"> (na akú položku a koľko budete potrebovať na podujatie/akciu)</w:t>
            </w:r>
          </w:p>
          <w:p w14:paraId="44BC38FE" w14:textId="77777777" w:rsidR="00CD4CA0" w:rsidRDefault="00CD4CA0" w:rsidP="00556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Položka:</w:t>
            </w:r>
          </w:p>
        </w:tc>
        <w:tc>
          <w:tcPr>
            <w:tcW w:w="2678" w:type="dxa"/>
            <w:vMerge w:val="restart"/>
          </w:tcPr>
          <w:p w14:paraId="03E33D65" w14:textId="77777777" w:rsidR="00CD4CA0" w:rsidRDefault="00CD4CA0" w:rsidP="0055625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 v EUR:</w:t>
            </w:r>
          </w:p>
        </w:tc>
      </w:tr>
      <w:tr w:rsidR="00CD4CA0" w14:paraId="2501F334" w14:textId="77777777" w:rsidTr="00DF6239">
        <w:trPr>
          <w:cantSplit/>
          <w:trHeight w:val="293"/>
        </w:trPr>
        <w:tc>
          <w:tcPr>
            <w:tcW w:w="6394" w:type="dxa"/>
            <w:vMerge w:val="restart"/>
          </w:tcPr>
          <w:p w14:paraId="6C61CF87" w14:textId="77777777" w:rsidR="00CD4CA0" w:rsidRDefault="00CD4CA0" w:rsidP="00CD4CA0">
            <w:pPr>
              <w:pStyle w:val="WW-Zkladntext2"/>
              <w:numPr>
                <w:ilvl w:val="0"/>
                <w:numId w:val="2"/>
              </w:numPr>
              <w:snapToGrid w:val="0"/>
              <w:ind w:left="720" w:hanging="360"/>
              <w:rPr>
                <w:b/>
                <w:bCs/>
                <w:i/>
                <w:iCs/>
              </w:rPr>
            </w:pPr>
          </w:p>
        </w:tc>
        <w:tc>
          <w:tcPr>
            <w:tcW w:w="2678" w:type="dxa"/>
            <w:vMerge w:val="restart"/>
          </w:tcPr>
          <w:p w14:paraId="7F637164" w14:textId="77777777" w:rsidR="00CD4CA0" w:rsidRDefault="00CD4CA0" w:rsidP="00556259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CD4CA0" w14:paraId="7932B8B8" w14:textId="77777777" w:rsidTr="00DF6239">
        <w:trPr>
          <w:cantSplit/>
          <w:trHeight w:val="293"/>
        </w:trPr>
        <w:tc>
          <w:tcPr>
            <w:tcW w:w="6394" w:type="dxa"/>
            <w:vMerge w:val="restart"/>
          </w:tcPr>
          <w:p w14:paraId="56DBDEB1" w14:textId="77777777" w:rsidR="00CD4CA0" w:rsidRDefault="00CD4CA0" w:rsidP="00CD4CA0">
            <w:pPr>
              <w:pStyle w:val="WW-Zkladntext2"/>
              <w:numPr>
                <w:ilvl w:val="0"/>
                <w:numId w:val="2"/>
              </w:numPr>
              <w:snapToGrid w:val="0"/>
              <w:ind w:left="720" w:hanging="360"/>
              <w:rPr>
                <w:b/>
                <w:bCs/>
                <w:i/>
                <w:iCs/>
              </w:rPr>
            </w:pPr>
          </w:p>
        </w:tc>
        <w:tc>
          <w:tcPr>
            <w:tcW w:w="2678" w:type="dxa"/>
            <w:vMerge w:val="restart"/>
          </w:tcPr>
          <w:p w14:paraId="4BFB0D1C" w14:textId="77777777" w:rsidR="00CD4CA0" w:rsidRDefault="00CD4CA0" w:rsidP="00556259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CD4CA0" w14:paraId="46B0CB25" w14:textId="77777777" w:rsidTr="00DF6239">
        <w:trPr>
          <w:cantSplit/>
          <w:trHeight w:val="293"/>
        </w:trPr>
        <w:tc>
          <w:tcPr>
            <w:tcW w:w="6394" w:type="dxa"/>
            <w:vMerge w:val="restart"/>
          </w:tcPr>
          <w:p w14:paraId="29E56AF9" w14:textId="77777777" w:rsidR="00CD4CA0" w:rsidRDefault="00CD4CA0" w:rsidP="00CD4CA0">
            <w:pPr>
              <w:numPr>
                <w:ilvl w:val="0"/>
                <w:numId w:val="2"/>
              </w:numPr>
              <w:snapToGrid w:val="0"/>
              <w:ind w:left="720" w:hanging="360"/>
              <w:rPr>
                <w:b/>
                <w:bCs/>
                <w:i/>
                <w:iCs/>
                <w:szCs w:val="20"/>
              </w:rPr>
            </w:pPr>
          </w:p>
        </w:tc>
        <w:tc>
          <w:tcPr>
            <w:tcW w:w="2678" w:type="dxa"/>
            <w:vMerge w:val="restart"/>
          </w:tcPr>
          <w:p w14:paraId="61459D4F" w14:textId="77777777" w:rsidR="00CD4CA0" w:rsidRDefault="00CD4CA0" w:rsidP="00556259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CD4CA0" w14:paraId="34604AF2" w14:textId="77777777" w:rsidTr="00DF6239">
        <w:trPr>
          <w:cantSplit/>
          <w:trHeight w:val="293"/>
        </w:trPr>
        <w:tc>
          <w:tcPr>
            <w:tcW w:w="6394" w:type="dxa"/>
            <w:vMerge w:val="restart"/>
          </w:tcPr>
          <w:p w14:paraId="076E366B" w14:textId="77777777" w:rsidR="00CD4CA0" w:rsidRDefault="00CD4CA0" w:rsidP="00CD4CA0">
            <w:pPr>
              <w:numPr>
                <w:ilvl w:val="0"/>
                <w:numId w:val="2"/>
              </w:numPr>
              <w:snapToGrid w:val="0"/>
              <w:ind w:left="720" w:hanging="360"/>
              <w:rPr>
                <w:b/>
                <w:bCs/>
                <w:i/>
                <w:iCs/>
                <w:szCs w:val="20"/>
              </w:rPr>
            </w:pPr>
          </w:p>
        </w:tc>
        <w:tc>
          <w:tcPr>
            <w:tcW w:w="2678" w:type="dxa"/>
            <w:vMerge w:val="restart"/>
          </w:tcPr>
          <w:p w14:paraId="2A2A5088" w14:textId="77777777" w:rsidR="00CD4CA0" w:rsidRDefault="00CD4CA0" w:rsidP="00556259">
            <w:pPr>
              <w:snapToGrid w:val="0"/>
              <w:rPr>
                <w:b/>
                <w:bCs/>
                <w:sz w:val="22"/>
                <w:szCs w:val="20"/>
              </w:rPr>
            </w:pPr>
          </w:p>
        </w:tc>
      </w:tr>
      <w:tr w:rsidR="00CD4CA0" w14:paraId="0293AB19" w14:textId="77777777" w:rsidTr="00DF6239">
        <w:trPr>
          <w:cantSplit/>
          <w:trHeight w:val="276"/>
        </w:trPr>
        <w:tc>
          <w:tcPr>
            <w:tcW w:w="6394" w:type="dxa"/>
            <w:vMerge w:val="restart"/>
          </w:tcPr>
          <w:p w14:paraId="6D280213" w14:textId="77777777" w:rsidR="00CD4CA0" w:rsidRDefault="00CD4CA0" w:rsidP="00556259">
            <w:pPr>
              <w:snapToGrid w:val="0"/>
            </w:pPr>
            <w:r>
              <w:rPr>
                <w:sz w:val="22"/>
              </w:rPr>
              <w:t>SPOLU  VÝDAVKY</w:t>
            </w:r>
            <w:r>
              <w:t>:</w:t>
            </w:r>
          </w:p>
        </w:tc>
        <w:tc>
          <w:tcPr>
            <w:tcW w:w="2678" w:type="dxa"/>
            <w:vMerge w:val="restart"/>
          </w:tcPr>
          <w:p w14:paraId="32E47CC7" w14:textId="77777777" w:rsidR="00CD4CA0" w:rsidRDefault="00CD4CA0" w:rsidP="00556259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</w:tr>
    </w:tbl>
    <w:p w14:paraId="76179886" w14:textId="77777777" w:rsidR="00CD4CA0" w:rsidRDefault="00CD4CA0" w:rsidP="00CD4CA0">
      <w:pPr>
        <w:rPr>
          <w:b/>
          <w:bCs/>
        </w:rPr>
      </w:pPr>
    </w:p>
    <w:p w14:paraId="0243409A" w14:textId="77777777" w:rsidR="00CD4CA0" w:rsidRDefault="00CD4CA0" w:rsidP="00CD4CA0">
      <w:r>
        <w:rPr>
          <w:b/>
          <w:bCs/>
        </w:rPr>
        <w:t xml:space="preserve">ZDROJE FINANCOVANIA </w:t>
      </w:r>
      <w:r>
        <w:t>(spracujte v nasledovnom členení):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94"/>
        <w:gridCol w:w="2643"/>
      </w:tblGrid>
      <w:tr w:rsidR="00CD4CA0" w14:paraId="0D61FE33" w14:textId="77777777" w:rsidTr="00DF6239">
        <w:trPr>
          <w:cantSplit/>
          <w:trHeight w:val="276"/>
        </w:trPr>
        <w:tc>
          <w:tcPr>
            <w:tcW w:w="6394" w:type="dxa"/>
            <w:vMerge w:val="restart"/>
          </w:tcPr>
          <w:p w14:paraId="6911F7FC" w14:textId="77777777" w:rsidR="00CD4CA0" w:rsidRDefault="00CD4CA0" w:rsidP="00556259">
            <w:pPr>
              <w:snapToGrid w:val="0"/>
            </w:pPr>
            <w:r>
              <w:t>Vlastné zdroje</w:t>
            </w:r>
          </w:p>
        </w:tc>
        <w:tc>
          <w:tcPr>
            <w:tcW w:w="2643" w:type="dxa"/>
            <w:vMerge w:val="restart"/>
          </w:tcPr>
          <w:p w14:paraId="7163668C" w14:textId="77777777" w:rsidR="00CD4CA0" w:rsidRDefault="00CD4CA0" w:rsidP="00556259">
            <w:pPr>
              <w:snapToGrid w:val="0"/>
              <w:jc w:val="right"/>
            </w:pPr>
            <w:r>
              <w:t>EUR</w:t>
            </w:r>
          </w:p>
        </w:tc>
      </w:tr>
      <w:tr w:rsidR="00CD4CA0" w14:paraId="66AF4F4A" w14:textId="77777777" w:rsidTr="00DF6239">
        <w:trPr>
          <w:cantSplit/>
          <w:trHeight w:val="276"/>
        </w:trPr>
        <w:tc>
          <w:tcPr>
            <w:tcW w:w="6394" w:type="dxa"/>
            <w:vMerge w:val="restart"/>
          </w:tcPr>
          <w:p w14:paraId="0361AF64" w14:textId="77777777" w:rsidR="00CD4CA0" w:rsidRDefault="00CD4CA0" w:rsidP="00556259">
            <w:pPr>
              <w:snapToGrid w:val="0"/>
            </w:pPr>
            <w:r>
              <w:t xml:space="preserve">Dotácia požadovaná od mesta/obce </w:t>
            </w:r>
          </w:p>
        </w:tc>
        <w:tc>
          <w:tcPr>
            <w:tcW w:w="2643" w:type="dxa"/>
            <w:vMerge w:val="restart"/>
          </w:tcPr>
          <w:p w14:paraId="55924008" w14:textId="77777777" w:rsidR="00CD4CA0" w:rsidRDefault="00CD4CA0" w:rsidP="00556259">
            <w:pPr>
              <w:snapToGrid w:val="0"/>
              <w:jc w:val="right"/>
            </w:pPr>
            <w:r>
              <w:t>EUR</w:t>
            </w:r>
          </w:p>
        </w:tc>
      </w:tr>
      <w:tr w:rsidR="00CD4CA0" w14:paraId="711E9A4C" w14:textId="77777777" w:rsidTr="00DF6239">
        <w:trPr>
          <w:cantSplit/>
          <w:trHeight w:val="276"/>
        </w:trPr>
        <w:tc>
          <w:tcPr>
            <w:tcW w:w="6394" w:type="dxa"/>
            <w:vMerge w:val="restart"/>
          </w:tcPr>
          <w:p w14:paraId="6E81C8A9" w14:textId="77777777" w:rsidR="00CD4CA0" w:rsidRDefault="00CD4CA0" w:rsidP="00556259">
            <w:pPr>
              <w:snapToGrid w:val="0"/>
            </w:pPr>
            <w:r>
              <w:t>Sponzorské a iné..</w:t>
            </w:r>
          </w:p>
        </w:tc>
        <w:tc>
          <w:tcPr>
            <w:tcW w:w="2643" w:type="dxa"/>
            <w:vMerge w:val="restart"/>
          </w:tcPr>
          <w:p w14:paraId="03FBE220" w14:textId="77777777" w:rsidR="00CD4CA0" w:rsidRDefault="00CD4CA0" w:rsidP="00556259">
            <w:pPr>
              <w:snapToGrid w:val="0"/>
              <w:jc w:val="right"/>
            </w:pPr>
            <w:r>
              <w:t>EUR</w:t>
            </w:r>
          </w:p>
        </w:tc>
      </w:tr>
      <w:tr w:rsidR="00CD4CA0" w14:paraId="109B4C19" w14:textId="77777777" w:rsidTr="00DF6239">
        <w:trPr>
          <w:cantSplit/>
          <w:trHeight w:val="253"/>
        </w:trPr>
        <w:tc>
          <w:tcPr>
            <w:tcW w:w="6394" w:type="dxa"/>
          </w:tcPr>
          <w:p w14:paraId="3E124A0C" w14:textId="77777777" w:rsidR="00CD4CA0" w:rsidRDefault="00CD4CA0" w:rsidP="00556259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SPOLU PRÍJMY: </w:t>
            </w:r>
          </w:p>
        </w:tc>
        <w:tc>
          <w:tcPr>
            <w:tcW w:w="2643" w:type="dxa"/>
          </w:tcPr>
          <w:p w14:paraId="5EAF92B0" w14:textId="77777777" w:rsidR="00CD4CA0" w:rsidRDefault="00CD4CA0" w:rsidP="00556259">
            <w:pPr>
              <w:snapToGrid w:val="0"/>
              <w:jc w:val="right"/>
            </w:pPr>
            <w:r>
              <w:t>EUR</w:t>
            </w:r>
          </w:p>
        </w:tc>
      </w:tr>
    </w:tbl>
    <w:p w14:paraId="51D301C1" w14:textId="77777777" w:rsidR="00A165A9" w:rsidRDefault="00CD4CA0" w:rsidP="00CD4CA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77ED90C" w14:textId="77777777" w:rsidR="00DF6239" w:rsidRDefault="00DF6239" w:rsidP="00A165A9">
      <w:pPr>
        <w:ind w:left="4956" w:firstLine="708"/>
      </w:pPr>
    </w:p>
    <w:p w14:paraId="49A4BE8C" w14:textId="77777777" w:rsidR="00DF6239" w:rsidRDefault="00DF6239" w:rsidP="00A165A9">
      <w:pPr>
        <w:ind w:left="4956" w:firstLine="708"/>
      </w:pPr>
    </w:p>
    <w:p w14:paraId="30C813DB" w14:textId="77777777" w:rsidR="00DF6239" w:rsidRDefault="00DF6239" w:rsidP="00A165A9">
      <w:pPr>
        <w:ind w:left="4956" w:firstLine="708"/>
      </w:pPr>
    </w:p>
    <w:p w14:paraId="700B3D8E" w14:textId="77777777" w:rsidR="00DF6239" w:rsidRDefault="00DF6239" w:rsidP="00A165A9">
      <w:pPr>
        <w:ind w:left="4956" w:firstLine="708"/>
      </w:pPr>
    </w:p>
    <w:p w14:paraId="1A70A7D4" w14:textId="06AE8404" w:rsidR="00CD4CA0" w:rsidRDefault="00CD4CA0" w:rsidP="00A165A9">
      <w:pPr>
        <w:ind w:left="4956" w:firstLine="708"/>
      </w:pPr>
      <w:r>
        <w:t>..............................................</w:t>
      </w:r>
    </w:p>
    <w:p w14:paraId="6EE32031" w14:textId="77777777" w:rsidR="00CD4CA0" w:rsidRDefault="00CD4CA0" w:rsidP="00CD4CA0">
      <w:pPr>
        <w:rPr>
          <w:i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p</w:t>
      </w:r>
      <w:r>
        <w:rPr>
          <w:i/>
          <w:sz w:val="20"/>
          <w:szCs w:val="20"/>
        </w:rPr>
        <w:t>odpis štatutárneho zástupcu  a pečiatka organizácie</w:t>
      </w:r>
    </w:p>
    <w:sectPr w:rsidR="00CD4C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GotItcTEE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</w:abstractNum>
  <w:abstractNum w:abstractNumId="2" w15:restartNumberingAfterBreak="0">
    <w:nsid w:val="00000005"/>
    <w:multiLevelType w:val="multilevel"/>
    <w:tmpl w:val="1A849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7"/>
    <w:multiLevelType w:val="singleLevel"/>
    <w:tmpl w:val="00000007"/>
    <w:name w:val="WW8Num6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8"/>
    <w:multiLevelType w:val="singleLevel"/>
    <w:tmpl w:val="00000008"/>
    <w:name w:val="WW8Num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CA0"/>
    <w:rsid w:val="00291C9A"/>
    <w:rsid w:val="00354D68"/>
    <w:rsid w:val="00463AC3"/>
    <w:rsid w:val="00625129"/>
    <w:rsid w:val="008B3230"/>
    <w:rsid w:val="00A165A9"/>
    <w:rsid w:val="00B7554A"/>
    <w:rsid w:val="00CD4CA0"/>
    <w:rsid w:val="00DF6239"/>
    <w:rsid w:val="00F5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4844D"/>
  <w15:chartTrackingRefBased/>
  <w15:docId w15:val="{3EC97BDC-BB4B-4A5B-B949-2D155C4BB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4C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D4C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D4C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zov">
    <w:name w:val="Title"/>
    <w:basedOn w:val="Normlny"/>
    <w:next w:val="Podtitul"/>
    <w:link w:val="NzovChar"/>
    <w:qFormat/>
    <w:rsid w:val="00CD4CA0"/>
    <w:pPr>
      <w:jc w:val="center"/>
    </w:pPr>
    <w:rPr>
      <w:rFonts w:ascii="Arial" w:hAnsi="Arial"/>
      <w:b/>
      <w:bCs/>
      <w:i/>
      <w:iCs/>
      <w:sz w:val="28"/>
      <w:szCs w:val="20"/>
    </w:rPr>
  </w:style>
  <w:style w:type="character" w:customStyle="1" w:styleId="NzovChar">
    <w:name w:val="Názov Char"/>
    <w:basedOn w:val="Predvolenpsmoodseku"/>
    <w:link w:val="Nzov"/>
    <w:rsid w:val="00CD4CA0"/>
    <w:rPr>
      <w:rFonts w:ascii="Arial" w:eastAsia="Times New Roman" w:hAnsi="Arial" w:cs="Times New Roman"/>
      <w:b/>
      <w:bCs/>
      <w:i/>
      <w:iCs/>
      <w:sz w:val="28"/>
      <w:szCs w:val="20"/>
      <w:lang w:eastAsia="ar-SA"/>
    </w:rPr>
  </w:style>
  <w:style w:type="paragraph" w:styleId="Podtitul">
    <w:name w:val="Subtitle"/>
    <w:basedOn w:val="Normlny"/>
    <w:next w:val="Zkladntext"/>
    <w:link w:val="PodtitulChar"/>
    <w:qFormat/>
    <w:rsid w:val="00CD4CA0"/>
    <w:pPr>
      <w:spacing w:after="60"/>
      <w:jc w:val="center"/>
    </w:pPr>
    <w:rPr>
      <w:rFonts w:ascii="Arial" w:hAnsi="Arial" w:cs="Arial"/>
    </w:rPr>
  </w:style>
  <w:style w:type="character" w:customStyle="1" w:styleId="PodtitulChar">
    <w:name w:val="Podtitul Char"/>
    <w:basedOn w:val="Predvolenpsmoodseku"/>
    <w:link w:val="Podtitul"/>
    <w:rsid w:val="00CD4CA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WW-Zkladntext3">
    <w:name w:val="WW-Základný text 3"/>
    <w:basedOn w:val="Normlny"/>
    <w:rsid w:val="00CD4CA0"/>
    <w:pPr>
      <w:widowControl w:val="0"/>
      <w:tabs>
        <w:tab w:val="left" w:pos="1152"/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autoSpaceDE w:val="0"/>
      <w:ind w:right="144"/>
      <w:jc w:val="both"/>
    </w:pPr>
    <w:rPr>
      <w:rFonts w:ascii="AvantGarGotItcTEE" w:hAnsi="AvantGarGotItcTEE"/>
      <w:b/>
      <w:bCs/>
      <w:lang w:val="en-US"/>
    </w:rPr>
  </w:style>
  <w:style w:type="paragraph" w:customStyle="1" w:styleId="WW-Zkladntext2">
    <w:name w:val="WW-Základný text 2"/>
    <w:basedOn w:val="Normlny"/>
    <w:rsid w:val="00CD4CA0"/>
    <w:rPr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D4CA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D4CA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1B139-F915-48D5-999F-A913BFD4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Zlatica Dzuriaková</dc:creator>
  <cp:keywords/>
  <dc:description/>
  <cp:lastModifiedBy>Alena Vlckova</cp:lastModifiedBy>
  <cp:revision>2</cp:revision>
  <cp:lastPrinted>2021-02-24T10:20:00Z</cp:lastPrinted>
  <dcterms:created xsi:type="dcterms:W3CDTF">2021-02-24T15:26:00Z</dcterms:created>
  <dcterms:modified xsi:type="dcterms:W3CDTF">2021-02-24T15:26:00Z</dcterms:modified>
</cp:coreProperties>
</file>